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papel__22_" type="frame"/>
    </v:background>
  </w:background>
  <w:body>
    <w:p w:rsidR="0046424F" w:rsidRPr="0020109B" w:rsidRDefault="0020109B" w:rsidP="0020109B">
      <w:pPr>
        <w:spacing w:line="360" w:lineRule="auto"/>
        <w:jc w:val="center"/>
        <w:rPr>
          <w:rFonts w:ascii="Chalkduster" w:hAnsi="Chalkduster"/>
          <w:color w:val="008000"/>
          <w:sz w:val="44"/>
        </w:rPr>
      </w:pPr>
      <w:r w:rsidRPr="0020109B">
        <w:rPr>
          <w:rFonts w:ascii="Chalkduster" w:hAnsi="Chalkduster"/>
          <w:color w:val="008000"/>
          <w:sz w:val="44"/>
        </w:rPr>
        <w:t>CUENTOS DE LOS FONEMAS LA A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2"/>
        </w:rPr>
      </w:pPr>
      <w:bookmarkStart w:id="0" w:name="_GoBack"/>
      <w:bookmarkEnd w:id="0"/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  <w:r w:rsidRPr="00C142F3">
        <w:rPr>
          <w:rFonts w:ascii="Chalkduster" w:hAnsi="Chalkduster"/>
          <w:b/>
          <w:sz w:val="36"/>
          <w:szCs w:val="28"/>
          <w:u w:val="single"/>
        </w:rPr>
        <w:t>A: La pata y la gata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 w:rsidRPr="00C142F3">
        <w:rPr>
          <w:rFonts w:ascii="Chalkduster" w:hAnsi="Chalkduster"/>
          <w:sz w:val="36"/>
          <w:szCs w:val="28"/>
        </w:rPr>
        <w:t xml:space="preserve">La pata Amalia se peina las alas. La gata Paca se lava la cara. La pata y la gata limpian la casa. La pata y la gata riegan las plantas. La gata paca amasa un pan con harina y agua. La pata Amalia hace la mermelada. </w:t>
      </w: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20109B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211455</wp:posOffset>
            </wp:positionV>
            <wp:extent cx="2406015" cy="3149600"/>
            <wp:effectExtent l="0" t="0" r="6985" b="0"/>
            <wp:wrapNone/>
            <wp:docPr id="4" name="Imagen 3" descr="g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 w:rsidRPr="00C142F3">
        <w:rPr>
          <w:rFonts w:ascii="Chalkduster" w:hAnsi="Chalkduster"/>
          <w:sz w:val="36"/>
          <w:szCs w:val="28"/>
        </w:rPr>
        <w:lastRenderedPageBreak/>
        <w:t>Paca y Amalia están muy contentas porque sus amigas van a visitarlas.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 w:rsidRPr="00C142F3">
        <w:rPr>
          <w:rFonts w:ascii="Chalkduster" w:hAnsi="Chalkduster"/>
          <w:sz w:val="36"/>
          <w:szCs w:val="28"/>
        </w:rPr>
        <w:t xml:space="preserve">La gata Paca prepara la mesa. La pata Amalia abre la ventana. 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 w:rsidRPr="00C142F3">
        <w:rPr>
          <w:rFonts w:ascii="Chalkduster" w:hAnsi="Chalkduster"/>
          <w:sz w:val="36"/>
          <w:szCs w:val="28"/>
        </w:rPr>
        <w:t>Y las dos gritan: - ¡A merendar!</w:t>
      </w:r>
    </w:p>
    <w:p w:rsidR="00C142F3" w:rsidRDefault="00C142F3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 w:rsidRPr="00C142F3">
        <w:rPr>
          <w:rFonts w:ascii="Chalkduster" w:hAnsi="Chalkduster"/>
          <w:sz w:val="36"/>
          <w:szCs w:val="28"/>
        </w:rPr>
        <w:t>Llegan la paloma, la abeja, la araña, la ardilla y la rana…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 w:rsidRPr="00C142F3">
        <w:rPr>
          <w:rFonts w:ascii="Chalkduster" w:hAnsi="Chalkduster"/>
          <w:sz w:val="36"/>
          <w:szCs w:val="28"/>
        </w:rPr>
        <w:t>Todas se sientan a la mesa y dicen:</w:t>
      </w:r>
    </w:p>
    <w:p w:rsidR="0046424F" w:rsidRPr="00C142F3" w:rsidRDefault="0020109B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422910</wp:posOffset>
            </wp:positionV>
            <wp:extent cx="2832100" cy="3429000"/>
            <wp:effectExtent l="0" t="0" r="0" b="0"/>
            <wp:wrapThrough wrapText="bothSides">
              <wp:wrapPolygon edited="0">
                <wp:start x="11236" y="960"/>
                <wp:lineTo x="9105" y="1280"/>
                <wp:lineTo x="5618" y="2880"/>
                <wp:lineTo x="5618" y="3840"/>
                <wp:lineTo x="4843" y="5280"/>
                <wp:lineTo x="4649" y="6880"/>
                <wp:lineTo x="5812" y="8960"/>
                <wp:lineTo x="6005" y="11520"/>
                <wp:lineTo x="5037" y="12480"/>
                <wp:lineTo x="3681" y="13920"/>
                <wp:lineTo x="3487" y="15680"/>
                <wp:lineTo x="5230" y="16640"/>
                <wp:lineTo x="8136" y="16640"/>
                <wp:lineTo x="5230" y="17920"/>
                <wp:lineTo x="3487" y="18880"/>
                <wp:lineTo x="3487" y="19520"/>
                <wp:lineTo x="6005" y="20160"/>
                <wp:lineTo x="7555" y="20480"/>
                <wp:lineTo x="14529" y="20480"/>
                <wp:lineTo x="18404" y="19520"/>
                <wp:lineTo x="18404" y="18880"/>
                <wp:lineTo x="16466" y="17760"/>
                <wp:lineTo x="13754" y="16640"/>
                <wp:lineTo x="16660" y="16640"/>
                <wp:lineTo x="18597" y="15520"/>
                <wp:lineTo x="18404" y="14080"/>
                <wp:lineTo x="16854" y="12480"/>
                <wp:lineTo x="15885" y="11520"/>
                <wp:lineTo x="16273" y="8960"/>
                <wp:lineTo x="17435" y="6400"/>
                <wp:lineTo x="16273" y="3840"/>
                <wp:lineTo x="13173" y="1600"/>
                <wp:lineTo x="12592" y="960"/>
                <wp:lineTo x="11236" y="960"/>
              </wp:wrapPolygon>
            </wp:wrapThrough>
            <wp:docPr id="9" name="Imagen 9" descr="Sin tí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n títu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852170</wp:posOffset>
                </wp:positionV>
                <wp:extent cx="673100" cy="838200"/>
                <wp:effectExtent l="63500" t="63500" r="88900" b="114300"/>
                <wp:wrapThrough wrapText="bothSides">
                  <wp:wrapPolygon edited="0">
                    <wp:start x="10046" y="-245"/>
                    <wp:lineTo x="7295" y="0"/>
                    <wp:lineTo x="1834" y="2455"/>
                    <wp:lineTo x="1528" y="3682"/>
                    <wp:lineTo x="-611" y="7609"/>
                    <wp:lineTo x="-1223" y="11536"/>
                    <wp:lineTo x="-611" y="15464"/>
                    <wp:lineTo x="1834" y="19391"/>
                    <wp:lineTo x="1834" y="19882"/>
                    <wp:lineTo x="6378" y="22827"/>
                    <wp:lineTo x="7295" y="22827"/>
                    <wp:lineTo x="14916" y="22827"/>
                    <wp:lineTo x="15507" y="22827"/>
                    <wp:lineTo x="20377" y="19882"/>
                    <wp:lineTo x="20377" y="19391"/>
                    <wp:lineTo x="22823" y="15464"/>
                    <wp:lineTo x="23434" y="11536"/>
                    <wp:lineTo x="22823" y="7609"/>
                    <wp:lineTo x="20683" y="3682"/>
                    <wp:lineTo x="20377" y="2455"/>
                    <wp:lineTo x="14305" y="0"/>
                    <wp:lineTo x="11248" y="-245"/>
                    <wp:lineTo x="10046" y="-245"/>
                  </wp:wrapPolygon>
                </wp:wrapThrough>
                <wp:docPr id="3" name="E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838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" o:spid="_x0000_s1026" style="position:absolute;margin-left:192.95pt;margin-top:67.1pt;width:53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" strokecolor="#4a7ebb">
                <v:shadow on="t" opacity="22936f" mv:blur="40000f" origin=",.5" offset="0,23000emu"/>
                <w10:wrap type="through"/>
              </v:oval>
            </w:pict>
          </mc:Fallback>
        </mc:AlternateContent>
      </w:r>
      <w:r w:rsidR="0046424F" w:rsidRPr="00C142F3">
        <w:rPr>
          <w:rFonts w:ascii="Chalkduster" w:hAnsi="Chalkduster"/>
          <w:sz w:val="36"/>
          <w:szCs w:val="28"/>
        </w:rPr>
        <w:t>-¡Ah, ah, ah! ¡Qué bueno está el pan con la mermelada!</w:t>
      </w:r>
    </w:p>
    <w:p w:rsidR="0046424F" w:rsidRPr="00C142F3" w:rsidRDefault="0046424F" w:rsidP="00C142F3">
      <w:pPr>
        <w:spacing w:line="360" w:lineRule="auto"/>
        <w:jc w:val="both"/>
        <w:rPr>
          <w:rFonts w:ascii="Chalkduster" w:hAnsi="Chalkduster"/>
          <w:sz w:val="36"/>
          <w:szCs w:val="28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</w:p>
    <w:p w:rsidR="00C142F3" w:rsidRDefault="0020109B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358775</wp:posOffset>
                </wp:positionV>
                <wp:extent cx="673100" cy="838200"/>
                <wp:effectExtent l="63500" t="63500" r="88900" b="114300"/>
                <wp:wrapThrough wrapText="bothSides">
                  <wp:wrapPolygon edited="0">
                    <wp:start x="10046" y="-245"/>
                    <wp:lineTo x="7295" y="0"/>
                    <wp:lineTo x="1834" y="2455"/>
                    <wp:lineTo x="1528" y="3682"/>
                    <wp:lineTo x="-611" y="7609"/>
                    <wp:lineTo x="-1223" y="11536"/>
                    <wp:lineTo x="-611" y="15464"/>
                    <wp:lineTo x="1834" y="19391"/>
                    <wp:lineTo x="1834" y="19882"/>
                    <wp:lineTo x="6378" y="22827"/>
                    <wp:lineTo x="7295" y="22827"/>
                    <wp:lineTo x="14916" y="22827"/>
                    <wp:lineTo x="15507" y="22827"/>
                    <wp:lineTo x="20377" y="19882"/>
                    <wp:lineTo x="20377" y="19391"/>
                    <wp:lineTo x="22823" y="15464"/>
                    <wp:lineTo x="23434" y="11536"/>
                    <wp:lineTo x="22823" y="7609"/>
                    <wp:lineTo x="20683" y="3682"/>
                    <wp:lineTo x="20377" y="2455"/>
                    <wp:lineTo x="14305" y="0"/>
                    <wp:lineTo x="11248" y="-245"/>
                    <wp:lineTo x="10046" y="-245"/>
                  </wp:wrapPolygon>
                </wp:wrapThrough>
                <wp:docPr id="2" name="E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8382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" o:spid="_x0000_s1026" style="position:absolute;margin-left:197.95pt;margin-top:28.25pt;width:53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" fillcolor="white [3212]" strokecolor="#4a7ebb">
                <v:shadow on="t" opacity="22936f" mv:blur="40000f" origin=",.5" offset="0,23000emu"/>
                <w10:wrap type="through"/>
              </v:oval>
            </w:pict>
          </mc:Fallback>
        </mc:AlternateContent>
      </w:r>
    </w:p>
    <w:p w:rsidR="00C142F3" w:rsidRDefault="00C142F3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</w:p>
    <w:p w:rsidR="00C142F3" w:rsidRDefault="00C142F3" w:rsidP="00C142F3">
      <w:pPr>
        <w:spacing w:line="360" w:lineRule="auto"/>
        <w:jc w:val="both"/>
        <w:rPr>
          <w:rFonts w:ascii="Chalkduster" w:hAnsi="Chalkduster"/>
          <w:b/>
          <w:sz w:val="36"/>
          <w:szCs w:val="28"/>
          <w:u w:val="single"/>
        </w:rPr>
      </w:pPr>
    </w:p>
    <w:sectPr w:rsidR="00C142F3">
      <w:footerReference w:type="default" r:id="rId11"/>
      <w:footnotePr>
        <w:pos w:val="beneathText"/>
      </w:footnotePr>
      <w:pgSz w:w="11905" w:h="16837"/>
      <w:pgMar w:top="1417" w:right="1701" w:bottom="709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C42" w:rsidRDefault="00683C42" w:rsidP="00683C42">
      <w:r>
        <w:separator/>
      </w:r>
    </w:p>
  </w:endnote>
  <w:endnote w:type="continuationSeparator" w:id="0">
    <w:p w:rsidR="00683C42" w:rsidRDefault="00683C42" w:rsidP="006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auto"/>
    <w:pitch w:val="default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C42" w:rsidRDefault="00683C42" w:rsidP="00683C42">
    <w:pPr>
      <w:pStyle w:val="Piedepgina"/>
      <w:jc w:val="center"/>
    </w:pPr>
    <w:hyperlink r:id="rId1" w:history="1">
      <w:r w:rsidRPr="003C2339">
        <w:rPr>
          <w:rStyle w:val="Hipervnculo"/>
        </w:rPr>
        <w:t>WWW.ORIENTACIONANDUJAR.ES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C42" w:rsidRDefault="00683C42" w:rsidP="00683C42">
      <w:r>
        <w:separator/>
      </w:r>
    </w:p>
  </w:footnote>
  <w:footnote w:type="continuationSeparator" w:id="0">
    <w:p w:rsidR="00683C42" w:rsidRDefault="00683C42" w:rsidP="006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CE47BE5"/>
    <w:multiLevelType w:val="hybridMultilevel"/>
    <w:tmpl w:val="E7BCCEA8"/>
    <w:lvl w:ilvl="0" w:tplc="60B691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cript MT Bold" w:eastAsia="Times New Roman" w:hAnsi="Script MT Bold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>
      <o:colormenu v:ext="edit" fillcolor="none [321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4F"/>
    <w:rsid w:val="00086902"/>
    <w:rsid w:val="0020109B"/>
    <w:rsid w:val="0046424F"/>
    <w:rsid w:val="005E0F6F"/>
    <w:rsid w:val="00683C42"/>
    <w:rsid w:val="007C4A66"/>
    <w:rsid w:val="00A40E48"/>
    <w:rsid w:val="00B644CF"/>
    <w:rsid w:val="00BE2C3B"/>
    <w:rsid w:val="00C142F3"/>
    <w:rsid w:val="00C71A9C"/>
    <w:rsid w:val="00C9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enu v:ext="edit" fillcolor="none [3212]"/>
    </o:shapedefaults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decuerpo">
    <w:name w:val="Body Text"/>
    <w:basedOn w:val="Normal"/>
    <w:pPr>
      <w:spacing w:after="120"/>
    </w:pPr>
  </w:style>
  <w:style w:type="paragraph" w:styleId="Lista">
    <w:name w:val="List"/>
    <w:basedOn w:val="Textodecuerpo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ar-SA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Symbol" w:hAnsi="Symbol" w:cs="StarSymbol"/>
      <w:sz w:val="18"/>
      <w:szCs w:val="18"/>
    </w:rPr>
  </w:style>
  <w:style w:type="character" w:customStyle="1" w:styleId="WW8Num3z0">
    <w:name w:val="WW8Num3z0"/>
    <w:rPr>
      <w:rFonts w:ascii="Symbol" w:hAnsi="Symbol" w:cs="StarSymbol"/>
      <w:sz w:val="18"/>
      <w:szCs w:val="18"/>
    </w:rPr>
  </w:style>
  <w:style w:type="character" w:customStyle="1" w:styleId="WW8Num4z0">
    <w:name w:val="WW8Num4z0"/>
    <w:rPr>
      <w:rFonts w:ascii="Symbol" w:hAnsi="Symbol" w:cs="StarSymbol"/>
      <w:sz w:val="18"/>
      <w:szCs w:val="18"/>
    </w:rPr>
  </w:style>
  <w:style w:type="character" w:customStyle="1" w:styleId="WW8Num5z0">
    <w:name w:val="WW8Num5z0"/>
    <w:rPr>
      <w:rFonts w:ascii="Symbol" w:hAnsi="Symbol" w:cs="StarSymbol"/>
      <w:sz w:val="18"/>
      <w:szCs w:val="18"/>
    </w:rPr>
  </w:style>
  <w:style w:type="character" w:customStyle="1" w:styleId="WW8Num6z0">
    <w:name w:val="WW8Num6z0"/>
    <w:rPr>
      <w:rFonts w:ascii="Symbol" w:hAnsi="Symbol" w:cs="StarSymbol"/>
      <w:sz w:val="18"/>
      <w:szCs w:val="18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2z0">
    <w:name w:val="WW8Num12z0"/>
    <w:rPr>
      <w:rFonts w:ascii="Script MT Bold" w:eastAsia="Times New Roman" w:hAnsi="Script MT Bold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Fuentedeprrafopredeter2">
    <w:name w:val="Fuente de párrafo predeter.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Fuentedeprrafopredeter1">
    <w:name w:val="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paragraph" w:customStyle="1" w:styleId="Encabezado2">
    <w:name w:val="Encabezado2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decuerpo">
    <w:name w:val="Body Text"/>
    <w:basedOn w:val="Normal"/>
    <w:pPr>
      <w:spacing w:after="120"/>
    </w:pPr>
  </w:style>
  <w:style w:type="paragraph" w:styleId="Lista">
    <w:name w:val="List"/>
    <w:basedOn w:val="Textodecuerpo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decuerp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link w:val="EncabezadoCar"/>
    <w:rsid w:val="00683C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3C42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rsid w:val="00683C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3C42"/>
    <w:rPr>
      <w:sz w:val="24"/>
      <w:szCs w:val="24"/>
      <w:lang w:val="es-ES" w:eastAsia="ar-SA"/>
    </w:rPr>
  </w:style>
  <w:style w:type="character" w:styleId="Hipervnculo">
    <w:name w:val="Hyperlink"/>
    <w:basedOn w:val="Fuentedeprrafopredeter"/>
    <w:rsid w:val="00683C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image" Target="media/image1.jpeg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515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CUENTOS DE LOS FONEMAS</vt:lpstr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CUENTOS DE LOS FONEMAS</dc:title>
  <dc:subject/>
  <dc:creator>Inma</dc:creator>
  <cp:keywords/>
  <cp:lastModifiedBy>Gines</cp:lastModifiedBy>
  <cp:revision>2</cp:revision>
  <cp:lastPrinted>2016-03-19T12:15:00Z</cp:lastPrinted>
  <dcterms:created xsi:type="dcterms:W3CDTF">2016-03-19T12:16:00Z</dcterms:created>
  <dcterms:modified xsi:type="dcterms:W3CDTF">2016-03-19T12:16:00Z</dcterms:modified>
</cp:coreProperties>
</file>