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11221419_989239097800483_2098656383472647705_n.jpg" type="frame"/>
    </v:background>
  </w:background>
  <w:body>
    <w:p w:rsidR="0046424F" w:rsidRPr="0020109B" w:rsidRDefault="0020109B" w:rsidP="0020109B">
      <w:pPr>
        <w:spacing w:line="360" w:lineRule="auto"/>
        <w:jc w:val="center"/>
        <w:rPr>
          <w:rFonts w:ascii="Chalkduster" w:hAnsi="Chalkduster"/>
          <w:color w:val="008000"/>
          <w:sz w:val="44"/>
        </w:rPr>
      </w:pPr>
      <w:r w:rsidRPr="0020109B">
        <w:rPr>
          <w:rFonts w:ascii="Chalkduster" w:hAnsi="Chalkduster"/>
          <w:color w:val="008000"/>
          <w:sz w:val="44"/>
        </w:rPr>
        <w:t xml:space="preserve">CUENTOS DE LOS FONEMAS LA </w:t>
      </w:r>
      <w:r w:rsidR="004D0F6F">
        <w:rPr>
          <w:rFonts w:ascii="Chalkduster" w:hAnsi="Chalkduster"/>
          <w:color w:val="008000"/>
          <w:sz w:val="44"/>
        </w:rPr>
        <w:t>E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2"/>
        </w:rPr>
      </w:pP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4D0F6F">
        <w:rPr>
          <w:rFonts w:ascii="Chalkduster" w:hAnsi="Chalkduster"/>
          <w:b/>
          <w:sz w:val="36"/>
          <w:szCs w:val="28"/>
        </w:rPr>
        <w:t>E: El elefante Ernesto</w:t>
      </w: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4D0F6F">
        <w:rPr>
          <w:rFonts w:ascii="Chalkduster" w:hAnsi="Chalkduster"/>
          <w:b/>
          <w:sz w:val="36"/>
          <w:szCs w:val="28"/>
        </w:rPr>
        <w:t>El elefante Ernesto se levanta temprano. Hace buen tiempo y el sol aparece en el cielo. El elefante Ernesto bebe y se lava en la fuente.  Se viste y se peina ante el espejo. Bebe té con leche y se come siete pasteles.</w:t>
      </w: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>
        <w:rPr>
          <w:rFonts w:ascii="Chalkduster" w:hAnsi="Chalkduster"/>
          <w:b/>
          <w:noProof/>
          <w:sz w:val="36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6C6F5DF7" wp14:editId="0774C658">
            <wp:simplePos x="0" y="0"/>
            <wp:positionH relativeFrom="column">
              <wp:posOffset>608965</wp:posOffset>
            </wp:positionH>
            <wp:positionV relativeFrom="paragraph">
              <wp:posOffset>99060</wp:posOffset>
            </wp:positionV>
            <wp:extent cx="3771900" cy="3115310"/>
            <wp:effectExtent l="0" t="0" r="12700" b="8890"/>
            <wp:wrapNone/>
            <wp:docPr id="66" name="Imagen 66" descr="Sin título:Users:Gines:Documents:OneDrive:IMAGENES FONDOS ETC BLOG:educlic:Spanish Alphabet BW:PNG color:elefa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in título:Users:Gines:Documents:OneDrive:IMAGENES FONDOS ETC BLOG:educlic:Spanish Alphabet BW:PNG color:elefan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4D0F6F">
        <w:rPr>
          <w:rFonts w:ascii="Chalkduster" w:hAnsi="Chalkduster"/>
          <w:b/>
          <w:sz w:val="36"/>
          <w:szCs w:val="28"/>
        </w:rPr>
        <w:lastRenderedPageBreak/>
        <w:t>El elefante Ernesto coge su patinete. Sale de casa alegre y contento y corre por el sendero más ligero que el viento.</w:t>
      </w: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4D0F6F">
        <w:rPr>
          <w:rFonts w:ascii="Chalkduster" w:hAnsi="Chalkduster"/>
          <w:b/>
          <w:sz w:val="36"/>
          <w:szCs w:val="28"/>
        </w:rPr>
        <w:t>- ¡Eh, eh! ¡Si corres tanto te puedes caer! – le dice un león de larga melena.</w:t>
      </w: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4D0F6F">
        <w:rPr>
          <w:rFonts w:ascii="Chalkduster" w:hAnsi="Chalkduster"/>
          <w:b/>
          <w:sz w:val="36"/>
          <w:szCs w:val="28"/>
        </w:rPr>
        <w:t>Pero el elefante Ernesto sigue su carrera.</w:t>
      </w: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4D0F6F">
        <w:rPr>
          <w:rFonts w:ascii="Chalkduster" w:hAnsi="Chalkduster"/>
          <w:b/>
          <w:sz w:val="36"/>
          <w:szCs w:val="28"/>
        </w:rPr>
        <w:t>En el bosque le espera la pantera Elena, que también está alegre y contenta.</w:t>
      </w: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4D0F6F">
        <w:rPr>
          <w:rFonts w:ascii="Chalkduster" w:hAnsi="Chalkduster"/>
          <w:b/>
          <w:sz w:val="36"/>
          <w:szCs w:val="28"/>
        </w:rPr>
        <w:t>Y es que el elefante Ernesto le lleva lo que más le apetece: ¡Caramelos de miel y de menta!</w:t>
      </w:r>
    </w:p>
    <w:p w:rsidR="0046424F" w:rsidRPr="004D0F6F" w:rsidRDefault="0085320D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>
        <w:rPr>
          <w:rFonts w:ascii="Chalkduster" w:hAnsi="Chalkduster"/>
          <w:noProof/>
          <w:sz w:val="36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209CE718" wp14:editId="3E5A571D">
            <wp:simplePos x="0" y="0"/>
            <wp:positionH relativeFrom="column">
              <wp:posOffset>1068705</wp:posOffset>
            </wp:positionH>
            <wp:positionV relativeFrom="paragraph">
              <wp:posOffset>56515</wp:posOffset>
            </wp:positionV>
            <wp:extent cx="2997835" cy="2447925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6424F" w:rsidRPr="004D0F6F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Pr="004D0F6F" w:rsidRDefault="00C142F3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</w:p>
    <w:sectPr w:rsidR="00C142F3">
      <w:footerReference w:type="default" r:id="rId11"/>
      <w:footnotePr>
        <w:pos w:val="beneathText"/>
      </w:footnotePr>
      <w:pgSz w:w="11905" w:h="16837"/>
      <w:pgMar w:top="1417" w:right="1701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C42" w:rsidRDefault="00683C42" w:rsidP="00683C42">
      <w:r>
        <w:separator/>
      </w:r>
    </w:p>
  </w:endnote>
  <w:endnote w:type="continuationSeparator" w:id="0">
    <w:p w:rsidR="00683C42" w:rsidRDefault="00683C42" w:rsidP="006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C42" w:rsidRDefault="00683C42" w:rsidP="00683C42">
    <w:pPr>
      <w:pStyle w:val="Piedepgina"/>
      <w:jc w:val="center"/>
    </w:pPr>
    <w:hyperlink r:id="rId1" w:history="1">
      <w:r w:rsidRPr="003C2339">
        <w:rPr>
          <w:rStyle w:val="Hipervnculo"/>
        </w:rPr>
        <w:t>WWW.ORIENTACIONANDUJAR.ES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C42" w:rsidRDefault="00683C42" w:rsidP="00683C42">
      <w:r>
        <w:separator/>
      </w:r>
    </w:p>
  </w:footnote>
  <w:footnote w:type="continuationSeparator" w:id="0">
    <w:p w:rsidR="00683C42" w:rsidRDefault="00683C42" w:rsidP="006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CE47BE5"/>
    <w:multiLevelType w:val="hybridMultilevel"/>
    <w:tmpl w:val="E7BCCEA8"/>
    <w:lvl w:ilvl="0" w:tplc="60B691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ript MT Bold" w:eastAsia="Times New Roman" w:hAnsi="Script MT Bol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>
      <o:colormenu v:ext="edit" fillcolor="none [321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4F"/>
    <w:rsid w:val="00086902"/>
    <w:rsid w:val="0020109B"/>
    <w:rsid w:val="0046424F"/>
    <w:rsid w:val="004D0F6F"/>
    <w:rsid w:val="005E0F6F"/>
    <w:rsid w:val="00683C42"/>
    <w:rsid w:val="007C4A66"/>
    <w:rsid w:val="0085320D"/>
    <w:rsid w:val="00A40E48"/>
    <w:rsid w:val="00B644CF"/>
    <w:rsid w:val="00BE2C3B"/>
    <w:rsid w:val="00C142F3"/>
    <w:rsid w:val="00C71A9C"/>
    <w:rsid w:val="00C9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decuerpo">
    <w:name w:val="Body Text"/>
    <w:basedOn w:val="Normal"/>
    <w:pPr>
      <w:spacing w:after="120"/>
    </w:pPr>
  </w:style>
  <w:style w:type="paragraph" w:styleId="Lista">
    <w:name w:val="List"/>
    <w:basedOn w:val="Textodecuerpo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4D0F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D0F6F"/>
    <w:rPr>
      <w:rFonts w:ascii="Lucida Grande" w:hAnsi="Lucida Grande" w:cs="Lucida Grande"/>
      <w:sz w:val="18"/>
      <w:szCs w:val="18"/>
      <w:lang w:val="es-ES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decuerpo">
    <w:name w:val="Body Text"/>
    <w:basedOn w:val="Normal"/>
    <w:pPr>
      <w:spacing w:after="120"/>
    </w:pPr>
  </w:style>
  <w:style w:type="paragraph" w:styleId="Lista">
    <w:name w:val="List"/>
    <w:basedOn w:val="Textodecuerpo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4D0F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D0F6F"/>
    <w:rPr>
      <w:rFonts w:ascii="Lucida Grande" w:hAnsi="Lucida Grande" w:cs="Lucida Grande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image" Target="media/image1.jpeg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589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CUENTOS DE LOS FONEMAS</vt:lpstr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CUENTOS DE LOS FONEMAS</dc:title>
  <dc:subject/>
  <dc:creator>Inma</dc:creator>
  <cp:keywords/>
  <cp:lastModifiedBy>Gines</cp:lastModifiedBy>
  <cp:revision>2</cp:revision>
  <cp:lastPrinted>2016-03-19T15:15:00Z</cp:lastPrinted>
  <dcterms:created xsi:type="dcterms:W3CDTF">2016-03-19T15:17:00Z</dcterms:created>
  <dcterms:modified xsi:type="dcterms:W3CDTF">2016-03-19T15:17:00Z</dcterms:modified>
</cp:coreProperties>
</file>