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12357394_xl" type="frame"/>
    </v:background>
  </w:background>
  <w:body>
    <w:p w:rsidR="0046424F" w:rsidRPr="006C43DC" w:rsidRDefault="0020109B" w:rsidP="0020109B">
      <w:pPr>
        <w:spacing w:line="360" w:lineRule="auto"/>
        <w:jc w:val="center"/>
        <w:rPr>
          <w:rFonts w:ascii="Chalkduster" w:hAnsi="Chalkduster"/>
          <w:color w:val="FF6600"/>
          <w:sz w:val="48"/>
        </w:rPr>
      </w:pPr>
      <w:r w:rsidRPr="006C43DC">
        <w:rPr>
          <w:rFonts w:ascii="Chalkduster" w:hAnsi="Chalkduster"/>
          <w:color w:val="FF6600"/>
          <w:sz w:val="48"/>
        </w:rPr>
        <w:t xml:space="preserve">CUENTOS DE LOS FONEMAS LA </w:t>
      </w:r>
      <w:r w:rsidR="006C43DC" w:rsidRPr="006C43DC">
        <w:rPr>
          <w:rFonts w:ascii="Chalkduster" w:hAnsi="Chalkduster"/>
          <w:color w:val="FF6600"/>
          <w:sz w:val="48"/>
        </w:rPr>
        <w:t>I</w:t>
      </w: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2"/>
        </w:rPr>
      </w:pPr>
    </w:p>
    <w:p w:rsidR="006C43DC" w:rsidRPr="006C43DC" w:rsidRDefault="006C43DC" w:rsidP="006C43DC">
      <w:pPr>
        <w:spacing w:line="360" w:lineRule="auto"/>
        <w:jc w:val="both"/>
        <w:rPr>
          <w:rFonts w:ascii="Chalkduster" w:hAnsi="Chalkduster"/>
          <w:b/>
          <w:sz w:val="56"/>
          <w:szCs w:val="28"/>
        </w:rPr>
      </w:pPr>
      <w:r w:rsidRPr="006C43DC">
        <w:rPr>
          <w:rFonts w:ascii="Chalkduster" w:hAnsi="Chalkduster"/>
          <w:b/>
          <w:sz w:val="56"/>
          <w:szCs w:val="28"/>
          <w:u w:val="single"/>
        </w:rPr>
        <w:t xml:space="preserve">I: </w:t>
      </w:r>
      <w:bookmarkStart w:id="0" w:name="_GoBack"/>
      <w:r w:rsidRPr="006C43DC">
        <w:rPr>
          <w:rFonts w:ascii="Chalkduster" w:hAnsi="Chalkduster"/>
          <w:b/>
          <w:sz w:val="56"/>
          <w:szCs w:val="28"/>
          <w:u w:val="single"/>
        </w:rPr>
        <w:t>El pico de Pipo</w:t>
      </w:r>
      <w:bookmarkEnd w:id="0"/>
    </w:p>
    <w:p w:rsidR="006C43DC" w:rsidRP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  <w:u w:val="single"/>
        </w:rPr>
      </w:pPr>
    </w:p>
    <w:p w:rsidR="006C43DC" w:rsidRP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>
        <w:rPr>
          <w:rFonts w:ascii="Chalkduster" w:hAnsi="Chalkduster"/>
          <w:b/>
          <w:noProof/>
          <w:sz w:val="36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2E0C14AF" wp14:editId="20824343">
            <wp:simplePos x="0" y="0"/>
            <wp:positionH relativeFrom="column">
              <wp:posOffset>1200519</wp:posOffset>
            </wp:positionH>
            <wp:positionV relativeFrom="paragraph">
              <wp:posOffset>2823906</wp:posOffset>
            </wp:positionV>
            <wp:extent cx="3101873" cy="4051426"/>
            <wp:effectExtent l="0" t="0" r="0" b="0"/>
            <wp:wrapNone/>
            <wp:docPr id="68" name="Imagen 68" descr="Untitled:educlic:Spanish Alphabet BW:PNG color:paja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Untitled:educlic:Spanish Alphabet BW:PNG color:pajar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73" cy="40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3DC">
        <w:rPr>
          <w:rFonts w:ascii="Chalkduster" w:hAnsi="Chalkduster"/>
          <w:b/>
          <w:sz w:val="36"/>
          <w:szCs w:val="28"/>
        </w:rPr>
        <w:t xml:space="preserve">El pajarito Pipo tiene su nido en la rama de un espino. Cuando sale el sol. Pipo abre el pico y empieza a piar:  - ¡Pi, pi </w:t>
      </w:r>
      <w:proofErr w:type="spellStart"/>
      <w:r w:rsidRPr="006C43DC">
        <w:rPr>
          <w:rFonts w:ascii="Chalkduster" w:hAnsi="Chalkduster"/>
          <w:b/>
          <w:sz w:val="36"/>
          <w:szCs w:val="28"/>
        </w:rPr>
        <w:t>piiii</w:t>
      </w:r>
      <w:proofErr w:type="spellEnd"/>
      <w:r w:rsidRPr="006C43DC">
        <w:rPr>
          <w:rFonts w:ascii="Chalkduster" w:hAnsi="Chalkduster"/>
          <w:b/>
          <w:sz w:val="36"/>
          <w:szCs w:val="28"/>
        </w:rPr>
        <w:t xml:space="preserve">..! – todo el día, Pipo </w:t>
      </w:r>
      <w:proofErr w:type="spellStart"/>
      <w:r w:rsidRPr="006C43DC">
        <w:rPr>
          <w:rFonts w:ascii="Chalkduster" w:hAnsi="Chalkduster"/>
          <w:b/>
          <w:sz w:val="36"/>
          <w:szCs w:val="28"/>
        </w:rPr>
        <w:t>pia</w:t>
      </w:r>
      <w:proofErr w:type="spellEnd"/>
      <w:r w:rsidRPr="006C43DC">
        <w:rPr>
          <w:rFonts w:ascii="Chalkduster" w:hAnsi="Chalkduster"/>
          <w:b/>
          <w:sz w:val="36"/>
          <w:szCs w:val="28"/>
        </w:rPr>
        <w:t xml:space="preserve"> sin parar. - ¡cierra el pico, Pipo! – le dice la iguana Bibiana.</w:t>
      </w:r>
    </w:p>
    <w:p w:rsid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p w:rsidR="006C43DC" w:rsidRP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6C43DC">
        <w:rPr>
          <w:rFonts w:ascii="Chalkduster" w:hAnsi="Chalkduster"/>
          <w:b/>
          <w:sz w:val="36"/>
          <w:szCs w:val="28"/>
        </w:rPr>
        <w:lastRenderedPageBreak/>
        <w:t xml:space="preserve">Pipo vuela hacia el río. Allí se está bañando el hipopótamo Maximino. Pipo abre el pico y pía: - ¡ Pi, pi, </w:t>
      </w:r>
      <w:proofErr w:type="spellStart"/>
      <w:r w:rsidRPr="006C43DC">
        <w:rPr>
          <w:rFonts w:ascii="Chalkduster" w:hAnsi="Chalkduster"/>
          <w:b/>
          <w:sz w:val="36"/>
          <w:szCs w:val="28"/>
        </w:rPr>
        <w:t>piii</w:t>
      </w:r>
      <w:proofErr w:type="spellEnd"/>
      <w:r w:rsidRPr="006C43DC">
        <w:rPr>
          <w:rFonts w:ascii="Chalkduster" w:hAnsi="Chalkduster"/>
          <w:b/>
          <w:sz w:val="36"/>
          <w:szCs w:val="28"/>
        </w:rPr>
        <w:t>…! - ¡Cierra el pico, Pipo! – le dice Maximino.</w:t>
      </w:r>
    </w:p>
    <w:p w:rsidR="006C43DC" w:rsidRP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6C43DC">
        <w:rPr>
          <w:rFonts w:ascii="Chalkduster" w:hAnsi="Chalkduster"/>
          <w:b/>
          <w:sz w:val="36"/>
          <w:szCs w:val="28"/>
        </w:rPr>
        <w:t xml:space="preserve">Pipo vuela hacia el huerto. Allí está la liebre </w:t>
      </w:r>
      <w:proofErr w:type="spellStart"/>
      <w:r w:rsidRPr="006C43DC">
        <w:rPr>
          <w:rFonts w:ascii="Chalkduster" w:hAnsi="Chalkduster"/>
          <w:b/>
          <w:sz w:val="36"/>
          <w:szCs w:val="28"/>
        </w:rPr>
        <w:t>Lilí</w:t>
      </w:r>
      <w:proofErr w:type="spellEnd"/>
      <w:r w:rsidRPr="006C43DC">
        <w:rPr>
          <w:rFonts w:ascii="Chalkduster" w:hAnsi="Chalkduster"/>
          <w:b/>
          <w:sz w:val="36"/>
          <w:szCs w:val="28"/>
        </w:rPr>
        <w:t xml:space="preserve"> comiendo pimientos. Pipo abre el pico y pía: - ¡Pi, pi, </w:t>
      </w:r>
      <w:proofErr w:type="spellStart"/>
      <w:r w:rsidRPr="006C43DC">
        <w:rPr>
          <w:rFonts w:ascii="Chalkduster" w:hAnsi="Chalkduster"/>
          <w:b/>
          <w:sz w:val="36"/>
          <w:szCs w:val="28"/>
        </w:rPr>
        <w:t>piiii</w:t>
      </w:r>
      <w:proofErr w:type="spellEnd"/>
      <w:r w:rsidRPr="006C43DC">
        <w:rPr>
          <w:rFonts w:ascii="Chalkduster" w:hAnsi="Chalkduster"/>
          <w:b/>
          <w:sz w:val="36"/>
          <w:szCs w:val="28"/>
        </w:rPr>
        <w:t xml:space="preserve">…! – Cierra el pico, Pipo! - le dice </w:t>
      </w:r>
      <w:proofErr w:type="spellStart"/>
      <w:r w:rsidRPr="006C43DC">
        <w:rPr>
          <w:rFonts w:ascii="Chalkduster" w:hAnsi="Chalkduster"/>
          <w:b/>
          <w:sz w:val="36"/>
          <w:szCs w:val="28"/>
        </w:rPr>
        <w:t>Lilí</w:t>
      </w:r>
      <w:proofErr w:type="spellEnd"/>
      <w:r w:rsidRPr="006C43DC">
        <w:rPr>
          <w:rFonts w:ascii="Chalkduster" w:hAnsi="Chalkduster"/>
          <w:b/>
          <w:sz w:val="36"/>
          <w:szCs w:val="28"/>
        </w:rPr>
        <w:t>.</w:t>
      </w:r>
    </w:p>
    <w:p w:rsidR="006C43DC" w:rsidRP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6C43DC">
        <w:rPr>
          <w:rFonts w:ascii="Chalkduster" w:hAnsi="Chalkduster"/>
          <w:b/>
          <w:sz w:val="36"/>
          <w:szCs w:val="28"/>
        </w:rPr>
        <w:t>P</w:t>
      </w:r>
      <w:r>
        <w:rPr>
          <w:rFonts w:ascii="Chalkduster" w:hAnsi="Chalkduster"/>
          <w:b/>
          <w:sz w:val="36"/>
          <w:szCs w:val="28"/>
        </w:rPr>
        <w:t>ipo vuela hacia el bosque. Allí</w:t>
      </w:r>
      <w:r w:rsidRPr="006C43DC">
        <w:rPr>
          <w:rFonts w:ascii="Chalkduster" w:hAnsi="Chalkduster"/>
          <w:b/>
          <w:sz w:val="36"/>
          <w:szCs w:val="28"/>
        </w:rPr>
        <w:t xml:space="preserve"> está el ciervo Cirilo jugando al escondite. Pipo abre el pico y pía: - ¡Pi, pi, </w:t>
      </w:r>
      <w:proofErr w:type="spellStart"/>
      <w:r w:rsidRPr="006C43DC">
        <w:rPr>
          <w:rFonts w:ascii="Chalkduster" w:hAnsi="Chalkduster"/>
          <w:b/>
          <w:sz w:val="36"/>
          <w:szCs w:val="28"/>
        </w:rPr>
        <w:t>piiii</w:t>
      </w:r>
      <w:proofErr w:type="spellEnd"/>
      <w:r w:rsidRPr="006C43DC">
        <w:rPr>
          <w:rFonts w:ascii="Chalkduster" w:hAnsi="Chalkduster"/>
          <w:b/>
          <w:sz w:val="36"/>
          <w:szCs w:val="28"/>
        </w:rPr>
        <w:t>…! – ¡Cierra el pico, Pipo! – le dice Cirilo. Cuando se encuentra a Agapito el jabalí, Pipo abre el pico y pía: -¡Pi, pi, pi…! – ¡Cierra el pico, Pipo! – le dice Agapito.</w:t>
      </w:r>
    </w:p>
    <w:p w:rsidR="006C43DC" w:rsidRP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6C43DC">
        <w:rPr>
          <w:rFonts w:ascii="Chalkduster" w:hAnsi="Chalkduster"/>
          <w:b/>
          <w:sz w:val="36"/>
          <w:szCs w:val="28"/>
        </w:rPr>
        <w:t>El sol ya se ha ido, y Pipo vuelve a su nido en la rama del espino. Cierra el pico y se prepara para dormir.</w:t>
      </w:r>
    </w:p>
    <w:p w:rsidR="006C43DC" w:rsidRPr="006C43DC" w:rsidRDefault="006C43DC" w:rsidP="006C43DC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  <w:r w:rsidRPr="006C43DC">
        <w:rPr>
          <w:rFonts w:ascii="Chalkduster" w:hAnsi="Chalkduster"/>
          <w:b/>
          <w:sz w:val="36"/>
          <w:szCs w:val="28"/>
        </w:rPr>
        <w:t xml:space="preserve">Entonces viene la luna y le dice: - ¡No cierres el pico, Pipo! ¡Pía para mí! Y Pipo pía toda la noche: - ¡Pi, pi, pi… pi, pi, </w:t>
      </w:r>
      <w:proofErr w:type="spellStart"/>
      <w:r w:rsidRPr="006C43DC">
        <w:rPr>
          <w:rFonts w:ascii="Chalkduster" w:hAnsi="Chalkduster"/>
          <w:b/>
          <w:sz w:val="36"/>
          <w:szCs w:val="28"/>
        </w:rPr>
        <w:t>piiiii</w:t>
      </w:r>
      <w:proofErr w:type="spellEnd"/>
      <w:r w:rsidRPr="006C43DC">
        <w:rPr>
          <w:rFonts w:ascii="Chalkduster" w:hAnsi="Chalkduster"/>
          <w:b/>
          <w:sz w:val="36"/>
          <w:szCs w:val="28"/>
        </w:rPr>
        <w:t>…!</w:t>
      </w:r>
    </w:p>
    <w:p w:rsidR="004D0F6F" w:rsidRPr="004D0F6F" w:rsidRDefault="004D0F6F" w:rsidP="004D0F6F">
      <w:pPr>
        <w:spacing w:line="360" w:lineRule="auto"/>
        <w:jc w:val="both"/>
        <w:rPr>
          <w:rFonts w:ascii="Chalkduster" w:hAnsi="Chalkduster"/>
          <w:b/>
          <w:sz w:val="36"/>
          <w:szCs w:val="28"/>
        </w:rPr>
      </w:pPr>
    </w:p>
    <w:sectPr w:rsidR="004D0F6F" w:rsidRPr="004D0F6F">
      <w:footerReference w:type="default" r:id="rId10"/>
      <w:footnotePr>
        <w:pos w:val="beneathText"/>
      </w:footnotePr>
      <w:pgSz w:w="11905" w:h="16837"/>
      <w:pgMar w:top="1417" w:right="1701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3DC" w:rsidRDefault="006C43DC" w:rsidP="00683C42">
      <w:r>
        <w:separator/>
      </w:r>
    </w:p>
  </w:endnote>
  <w:endnote w:type="continuationSeparator" w:id="0">
    <w:p w:rsidR="006C43DC" w:rsidRDefault="006C43DC" w:rsidP="006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auto"/>
    <w:pitch w:val="default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3DC" w:rsidRDefault="006C43DC" w:rsidP="00683C42">
    <w:pPr>
      <w:pStyle w:val="Piedepgina"/>
      <w:jc w:val="center"/>
    </w:pPr>
    <w:hyperlink r:id="rId1" w:history="1">
      <w:r w:rsidRPr="003C2339">
        <w:rPr>
          <w:rStyle w:val="Hipervnculo"/>
        </w:rPr>
        <w:t>WWW.ORIENTACIONANDUJAR.ES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3DC" w:rsidRDefault="006C43DC" w:rsidP="00683C42">
      <w:r>
        <w:separator/>
      </w:r>
    </w:p>
  </w:footnote>
  <w:footnote w:type="continuationSeparator" w:id="0">
    <w:p w:rsidR="006C43DC" w:rsidRDefault="006C43DC" w:rsidP="006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CE47BE5"/>
    <w:multiLevelType w:val="hybridMultilevel"/>
    <w:tmpl w:val="E7BCCEA8"/>
    <w:lvl w:ilvl="0" w:tplc="60B691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cript MT Bold" w:eastAsia="Times New Roman" w:hAnsi="Script MT Bold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>
      <o:colormenu v:ext="edit" fillcolor="none [3212]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4F"/>
    <w:rsid w:val="00086902"/>
    <w:rsid w:val="0020109B"/>
    <w:rsid w:val="0046424F"/>
    <w:rsid w:val="004D0F6F"/>
    <w:rsid w:val="005A76EB"/>
    <w:rsid w:val="005E0F6F"/>
    <w:rsid w:val="00683C42"/>
    <w:rsid w:val="006C43DC"/>
    <w:rsid w:val="007C4A66"/>
    <w:rsid w:val="0085320D"/>
    <w:rsid w:val="00A40E48"/>
    <w:rsid w:val="00B644CF"/>
    <w:rsid w:val="00BE2C3B"/>
    <w:rsid w:val="00C142F3"/>
    <w:rsid w:val="00C71A9C"/>
    <w:rsid w:val="00C9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none [3212]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2z0">
    <w:name w:val="WW8Num12z0"/>
    <w:rPr>
      <w:rFonts w:ascii="Script MT Bold" w:eastAsia="Times New Roman" w:hAnsi="Script MT Bold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paragraph" w:customStyle="1" w:styleId="Encabezado2">
    <w:name w:val="Encabezado2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decuerpo">
    <w:name w:val="Body Text"/>
    <w:basedOn w:val="Normal"/>
    <w:pPr>
      <w:spacing w:after="120"/>
    </w:pPr>
  </w:style>
  <w:style w:type="paragraph" w:styleId="Lista">
    <w:name w:val="List"/>
    <w:basedOn w:val="Textodecuerpo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link w:val="EncabezadoCar"/>
    <w:rsid w:val="00683C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C42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rsid w:val="00683C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C42"/>
    <w:rPr>
      <w:sz w:val="24"/>
      <w:szCs w:val="24"/>
      <w:lang w:val="es-ES" w:eastAsia="ar-SA"/>
    </w:rPr>
  </w:style>
  <w:style w:type="character" w:styleId="Hipervnculo">
    <w:name w:val="Hyperlink"/>
    <w:basedOn w:val="Fuentedeprrafopredeter"/>
    <w:rsid w:val="00683C4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4D0F6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4D0F6F"/>
    <w:rPr>
      <w:rFonts w:ascii="Lucida Grande" w:hAnsi="Lucida Grande" w:cs="Lucida Grande"/>
      <w:sz w:val="18"/>
      <w:szCs w:val="18"/>
      <w:lang w:val="es-ES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2z0">
    <w:name w:val="WW8Num12z0"/>
    <w:rPr>
      <w:rFonts w:ascii="Script MT Bold" w:eastAsia="Times New Roman" w:hAnsi="Script MT Bold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paragraph" w:customStyle="1" w:styleId="Encabezado2">
    <w:name w:val="Encabezado2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decuerpo">
    <w:name w:val="Body Text"/>
    <w:basedOn w:val="Normal"/>
    <w:pPr>
      <w:spacing w:after="120"/>
    </w:pPr>
  </w:style>
  <w:style w:type="paragraph" w:styleId="Lista">
    <w:name w:val="List"/>
    <w:basedOn w:val="Textodecuerpo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link w:val="EncabezadoCar"/>
    <w:rsid w:val="00683C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C42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rsid w:val="00683C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C42"/>
    <w:rPr>
      <w:sz w:val="24"/>
      <w:szCs w:val="24"/>
      <w:lang w:val="es-ES" w:eastAsia="ar-SA"/>
    </w:rPr>
  </w:style>
  <w:style w:type="character" w:styleId="Hipervnculo">
    <w:name w:val="Hyperlink"/>
    <w:basedOn w:val="Fuentedeprrafopredeter"/>
    <w:rsid w:val="00683C4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4D0F6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4D0F6F"/>
    <w:rPr>
      <w:rFonts w:ascii="Lucida Grande" w:hAnsi="Lucida Grande" w:cs="Lucida Grande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image" Target="media/image1.jpeg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173</Words>
  <Characters>957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CUENTOS DE LOS FONEMAS</vt:lpstr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CUENTOS DE LOS FONEMAS</dc:title>
  <dc:subject/>
  <dc:creator>Inma</dc:creator>
  <cp:keywords/>
  <cp:lastModifiedBy>Gines</cp:lastModifiedBy>
  <cp:revision>2</cp:revision>
  <cp:lastPrinted>2016-03-20T08:53:00Z</cp:lastPrinted>
  <dcterms:created xsi:type="dcterms:W3CDTF">2016-03-20T09:02:00Z</dcterms:created>
  <dcterms:modified xsi:type="dcterms:W3CDTF">2016-03-20T09:02:00Z</dcterms:modified>
</cp:coreProperties>
</file>