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557_930820280305004_6841632450647938662_n" recolor="t" type="frame"/>
    </v:background>
  </w:background>
  <w:body>
    <w:p w:rsidR="0046424F" w:rsidRPr="002F2A0D" w:rsidRDefault="0020109B" w:rsidP="0020109B">
      <w:pPr>
        <w:spacing w:line="360" w:lineRule="auto"/>
        <w:jc w:val="center"/>
        <w:rPr>
          <w:rFonts w:ascii="Chalkduster" w:hAnsi="Chalkduster"/>
          <w:color w:val="000000" w:themeColor="text1"/>
          <w:sz w:val="46"/>
        </w:rPr>
      </w:pPr>
      <w:r w:rsidRPr="002F2A0D">
        <w:rPr>
          <w:rFonts w:ascii="Chalkduster" w:hAnsi="Chalkduster"/>
          <w:color w:val="000000" w:themeColor="text1"/>
          <w:sz w:val="46"/>
        </w:rPr>
        <w:t>CUENTOS DE LOS FONEMAS LA</w:t>
      </w:r>
      <w:r w:rsidR="00CF76A6" w:rsidRPr="002F2A0D">
        <w:rPr>
          <w:rFonts w:ascii="Chalkduster" w:hAnsi="Chalkduster"/>
          <w:color w:val="000000" w:themeColor="text1"/>
          <w:sz w:val="46"/>
        </w:rPr>
        <w:t xml:space="preserve"> </w:t>
      </w:r>
      <w:r w:rsidR="002F2A0D" w:rsidRPr="002F2A0D">
        <w:rPr>
          <w:rFonts w:ascii="Chalkduster" w:hAnsi="Chalkduster"/>
          <w:color w:val="000000" w:themeColor="text1"/>
          <w:sz w:val="46"/>
        </w:rPr>
        <w:t>B</w:t>
      </w:r>
    </w:p>
    <w:p w:rsidR="007A2105" w:rsidRDefault="007A2105" w:rsidP="00E16A62">
      <w:pPr>
        <w:spacing w:line="360" w:lineRule="auto"/>
        <w:jc w:val="both"/>
        <w:rPr>
          <w:rFonts w:ascii="Script MT Bold" w:hAnsi="Script MT Bold"/>
          <w:b/>
          <w:sz w:val="28"/>
          <w:szCs w:val="28"/>
          <w:u w:val="single"/>
        </w:rPr>
      </w:pPr>
    </w:p>
    <w:p w:rsidR="002F2A0D" w:rsidRPr="00EA659C" w:rsidRDefault="002F2A0D" w:rsidP="002F2A0D">
      <w:pPr>
        <w:spacing w:line="360" w:lineRule="auto"/>
        <w:jc w:val="both"/>
        <w:rPr>
          <w:rFonts w:ascii="Script MT Bold" w:hAnsi="Script MT Bold"/>
          <w:b/>
          <w:sz w:val="56"/>
          <w:szCs w:val="28"/>
          <w:u w:val="single"/>
        </w:rPr>
      </w:pPr>
      <w:r w:rsidRPr="00EA659C">
        <w:rPr>
          <w:rFonts w:ascii="Script MT Bold" w:hAnsi="Script MT Bold"/>
          <w:b/>
          <w:sz w:val="56"/>
          <w:szCs w:val="28"/>
          <w:u w:val="single"/>
        </w:rPr>
        <w:t>B: La bruja Belinda</w:t>
      </w: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b/>
          <w:sz w:val="32"/>
          <w:szCs w:val="28"/>
          <w:u w:val="single"/>
        </w:rPr>
      </w:pP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  <w:r w:rsidRPr="002F2A0D">
        <w:rPr>
          <w:rFonts w:ascii="Script MT Bold" w:hAnsi="Script MT Bold"/>
          <w:sz w:val="40"/>
          <w:szCs w:val="28"/>
        </w:rPr>
        <w:t>La bruja Belinda limpia su bola de cristal con agua y jabón hasta dejarla brillante. Belinda riega las begonias de su balcón, ordena los libros de la biblioteca, barre su casa con una escoba y da de beber a su gato, que se llama Bernabé.</w:t>
      </w:r>
    </w:p>
    <w:p w:rsidR="002F2A0D" w:rsidRDefault="002F2A0D" w:rsidP="002F2A0D">
      <w:pPr>
        <w:spacing w:line="360" w:lineRule="auto"/>
        <w:ind w:right="3260"/>
        <w:jc w:val="both"/>
        <w:rPr>
          <w:rFonts w:ascii="Script MT Bold" w:hAnsi="Script MT Bold"/>
          <w:sz w:val="40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757555</wp:posOffset>
            </wp:positionV>
            <wp:extent cx="2007870" cy="3714750"/>
            <wp:effectExtent l="0" t="0" r="0" b="0"/>
            <wp:wrapNone/>
            <wp:docPr id="4" name="Imagen 4" descr="C:\Users\Gines\AppData\Local\Microsoft\Windows\INetCache\Content.Word\wi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nes\AppData\Local\Microsoft\Windows\INetCache\Content.Word\wit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A0D">
        <w:rPr>
          <w:rFonts w:ascii="Script MT Bold" w:hAnsi="Script MT Bold"/>
          <w:sz w:val="40"/>
          <w:szCs w:val="28"/>
        </w:rPr>
        <w:t>Belinda se baña, se pone una bonita blusa y se prepara para ir al bosque. Con un boli escribe en una libreta todo lo que necesita para hacer sus brebajes mágicos: “Un pelo de lobo blanco, las babas de un caracol, un bote de miel de abeja y bigotes de ratón”</w:t>
      </w:r>
    </w:p>
    <w:p w:rsid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</w:p>
    <w:p w:rsid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</w:p>
    <w:p w:rsid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</w:p>
    <w:p w:rsid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</w:p>
    <w:p w:rsidR="00EA659C" w:rsidRDefault="00EA659C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  <w:r w:rsidRPr="002F2A0D">
        <w:rPr>
          <w:rFonts w:ascii="Script MT Bold" w:hAnsi="Script MT Bold"/>
          <w:sz w:val="40"/>
          <w:szCs w:val="28"/>
        </w:rPr>
        <w:t>Belinda se pone el sombrero, coge su bolso, abre la puerta, baja la escalera y va a buscar su bicicleta.</w:t>
      </w: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  <w:r w:rsidRPr="002F2A0D">
        <w:rPr>
          <w:rFonts w:ascii="Script MT Bold" w:hAnsi="Script MT Bold"/>
          <w:sz w:val="40"/>
          <w:szCs w:val="28"/>
        </w:rPr>
        <w:t>En voz baja, Belinda dice las palabras mágicas:</w:t>
      </w: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  <w:r w:rsidRPr="002F2A0D">
        <w:rPr>
          <w:rFonts w:ascii="Script MT Bold" w:hAnsi="Script MT Bold"/>
          <w:sz w:val="40"/>
          <w:szCs w:val="28"/>
        </w:rPr>
        <w:t xml:space="preserve">- </w:t>
      </w:r>
      <w:proofErr w:type="spellStart"/>
      <w:r w:rsidRPr="002F2A0D">
        <w:rPr>
          <w:rFonts w:ascii="Script MT Bold" w:hAnsi="Script MT Bold"/>
          <w:sz w:val="40"/>
          <w:szCs w:val="28"/>
        </w:rPr>
        <w:t>Bababibabra</w:t>
      </w:r>
      <w:proofErr w:type="spellEnd"/>
      <w:r w:rsidRPr="002F2A0D">
        <w:rPr>
          <w:rFonts w:ascii="Script MT Bold" w:hAnsi="Script MT Bold"/>
          <w:sz w:val="40"/>
          <w:szCs w:val="28"/>
        </w:rPr>
        <w:t xml:space="preserve">, barriga de cabra. </w:t>
      </w:r>
      <w:proofErr w:type="spellStart"/>
      <w:r w:rsidRPr="002F2A0D">
        <w:rPr>
          <w:rFonts w:ascii="Script MT Bold" w:hAnsi="Script MT Bold"/>
          <w:sz w:val="40"/>
          <w:szCs w:val="28"/>
        </w:rPr>
        <w:t>Bobaburbuja</w:t>
      </w:r>
      <w:proofErr w:type="spellEnd"/>
      <w:r w:rsidRPr="002F2A0D">
        <w:rPr>
          <w:rFonts w:ascii="Script MT Bold" w:hAnsi="Script MT Bold"/>
          <w:sz w:val="40"/>
          <w:szCs w:val="28"/>
        </w:rPr>
        <w:t>, bici de bruja.</w:t>
      </w: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  <w:r w:rsidRPr="002F2A0D">
        <w:rPr>
          <w:rFonts w:ascii="Script MT Bold" w:hAnsi="Script MT Bold"/>
          <w:sz w:val="40"/>
          <w:szCs w:val="28"/>
        </w:rPr>
        <w:t>Y al instante, sube por los aires montada en su bicicleta.</w:t>
      </w: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  <w:r w:rsidRPr="002F2A0D">
        <w:rPr>
          <w:rFonts w:ascii="Script MT Bold" w:hAnsi="Script MT Bold"/>
          <w:sz w:val="40"/>
          <w:szCs w:val="28"/>
        </w:rPr>
        <w:t>Belinda vuela por encima de las casas y de los árboles. Y sube, sube como los globos, las cometas y las pompas de jabón.</w:t>
      </w:r>
    </w:p>
    <w:p w:rsid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  <w:bookmarkStart w:id="0" w:name="_GoBack"/>
      <w:r>
        <w:rPr>
          <w:rFonts w:ascii="Script MT Bold" w:hAnsi="Script MT Bold"/>
          <w:noProof/>
          <w:sz w:val="40"/>
          <w:szCs w:val="28"/>
          <w:lang w:eastAsia="es-ES"/>
        </w:rPr>
        <w:drawing>
          <wp:anchor distT="0" distB="0" distL="114300" distR="114300" simplePos="0" relativeHeight="251663360" behindDoc="0" locked="0" layoutInCell="1" allowOverlap="1" wp14:anchorId="26B9BDD7" wp14:editId="3EB497A7">
            <wp:simplePos x="0" y="0"/>
            <wp:positionH relativeFrom="column">
              <wp:posOffset>1989275</wp:posOffset>
            </wp:positionH>
            <wp:positionV relativeFrom="paragraph">
              <wp:posOffset>208385</wp:posOffset>
            </wp:positionV>
            <wp:extent cx="3383612" cy="2246406"/>
            <wp:effectExtent l="0" t="0" r="0" b="0"/>
            <wp:wrapNone/>
            <wp:docPr id="3" name="Imagen 3" descr="C:\Users\Gines\Desktop\disco duro azul maribel\Antonio Blog\Educlip\OSOS SUPERHEROES CREATIVE\OSOS SUPERHEROES CREATIVE\Creative Clips_Superhero Bears Images\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nes\Desktop\disco duro azul maribel\Antonio Blog\Educlip\OSOS SUPERHEROES CREATIVE\OSOS SUPERHEROES CREATIVE\Creative Clips_Superhero Bears Images\Cloud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12" cy="22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F2A0D">
        <w:rPr>
          <w:rFonts w:ascii="Script MT Bold" w:hAnsi="Script MT Bold"/>
          <w:sz w:val="40"/>
          <w:szCs w:val="28"/>
        </w:rPr>
        <w:t>- Los pájaros del bosque se acercan a saludarla: - ¡Buenos días, Belinda!</w:t>
      </w:r>
    </w:p>
    <w:p w:rsid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</w:p>
    <w:p w:rsid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</w:p>
    <w:p w:rsidR="002F2A0D" w:rsidRPr="002F2A0D" w:rsidRDefault="002F2A0D" w:rsidP="002F2A0D">
      <w:pPr>
        <w:spacing w:line="360" w:lineRule="auto"/>
        <w:jc w:val="both"/>
        <w:rPr>
          <w:rFonts w:ascii="Script MT Bold" w:hAnsi="Script MT Bold"/>
          <w:sz w:val="40"/>
          <w:szCs w:val="28"/>
        </w:rPr>
      </w:pPr>
      <w:r w:rsidRPr="002F2A0D">
        <w:rPr>
          <w:rFonts w:ascii="Script MT Bold" w:hAnsi="Script MT Bold"/>
          <w:sz w:val="40"/>
          <w:szCs w:val="28"/>
        </w:rPr>
        <w:t>Y cuando los niños del pueblo miran hacia arriba, se quedan con la boca abierta al ver a Belinda que sube y sube... ¡casi hasta las nubes!</w:t>
      </w:r>
    </w:p>
    <w:p w:rsidR="0046424F" w:rsidRPr="00C142F3" w:rsidRDefault="0046424F" w:rsidP="002F2A0D">
      <w:pPr>
        <w:spacing w:line="360" w:lineRule="auto"/>
        <w:jc w:val="both"/>
        <w:rPr>
          <w:rFonts w:ascii="Chalkduster" w:hAnsi="Chalkduster"/>
          <w:sz w:val="32"/>
        </w:rPr>
      </w:pPr>
    </w:p>
    <w:sectPr w:rsidR="0046424F" w:rsidRPr="00C142F3" w:rsidSect="006825FD">
      <w:footerReference w:type="default" r:id="rId10"/>
      <w:footnotePr>
        <w:pos w:val="beneathText"/>
      </w:footnotePr>
      <w:pgSz w:w="11905" w:h="16837"/>
      <w:pgMar w:top="1417" w:right="1132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E6A" w:rsidRDefault="00AC1E6A" w:rsidP="00683C42">
      <w:r>
        <w:separator/>
      </w:r>
    </w:p>
  </w:endnote>
  <w:endnote w:type="continuationSeparator" w:id="0">
    <w:p w:rsidR="00AC1E6A" w:rsidRDefault="00AC1E6A" w:rsidP="006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auto"/>
    <w:pitch w:val="default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846" w:rsidRDefault="00AC1E6A" w:rsidP="00683C42">
    <w:pPr>
      <w:pStyle w:val="Piedepgina"/>
      <w:jc w:val="center"/>
    </w:pPr>
    <w:hyperlink r:id="rId1" w:history="1">
      <w:r w:rsidR="00EF5846" w:rsidRPr="003C2339">
        <w:rPr>
          <w:rStyle w:val="Hipervnculo"/>
        </w:rPr>
        <w:t>WWW.ORIENTACIONANDUJAR.ES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E6A" w:rsidRDefault="00AC1E6A" w:rsidP="00683C42">
      <w:r>
        <w:separator/>
      </w:r>
    </w:p>
  </w:footnote>
  <w:footnote w:type="continuationSeparator" w:id="0">
    <w:p w:rsidR="00AC1E6A" w:rsidRDefault="00AC1E6A" w:rsidP="006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CE47BE5"/>
    <w:multiLevelType w:val="hybridMultilevel"/>
    <w:tmpl w:val="E7BCCEA8"/>
    <w:lvl w:ilvl="0" w:tplc="60B691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cript MT Bold" w:eastAsia="Times New Roman" w:hAnsi="Script MT Bold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24F"/>
    <w:rsid w:val="00086902"/>
    <w:rsid w:val="0020109B"/>
    <w:rsid w:val="002F2A0D"/>
    <w:rsid w:val="00304574"/>
    <w:rsid w:val="0046424F"/>
    <w:rsid w:val="004D0F6F"/>
    <w:rsid w:val="005A76EB"/>
    <w:rsid w:val="005E0F6F"/>
    <w:rsid w:val="006825FD"/>
    <w:rsid w:val="00683C42"/>
    <w:rsid w:val="006C43DC"/>
    <w:rsid w:val="00720E8A"/>
    <w:rsid w:val="00750043"/>
    <w:rsid w:val="007A2105"/>
    <w:rsid w:val="007C4A66"/>
    <w:rsid w:val="0085320D"/>
    <w:rsid w:val="00A40E48"/>
    <w:rsid w:val="00AC1E6A"/>
    <w:rsid w:val="00B644CF"/>
    <w:rsid w:val="00BE2C3B"/>
    <w:rsid w:val="00C142F3"/>
    <w:rsid w:val="00C71A9C"/>
    <w:rsid w:val="00C91EA4"/>
    <w:rsid w:val="00CF76A6"/>
    <w:rsid w:val="00E00BEA"/>
    <w:rsid w:val="00E16A62"/>
    <w:rsid w:val="00E52F44"/>
    <w:rsid w:val="00EA659C"/>
    <w:rsid w:val="00EF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D2294FD1-B3CE-423A-83EC-560EDB5F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rsid w:val="004D0F6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4D0F6F"/>
    <w:rPr>
      <w:rFonts w:ascii="Lucida Grande" w:hAnsi="Lucida Grande" w:cs="Lucida Grande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CUENTOS DE LOS FONEMAS</vt:lpstr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CUENTOS DE LOS FONEMAS</dc:title>
  <dc:creator>Inma</dc:creator>
  <cp:lastModifiedBy>Gines Ciudad Real</cp:lastModifiedBy>
  <cp:revision>2</cp:revision>
  <cp:lastPrinted>2016-03-28T09:29:00Z</cp:lastPrinted>
  <dcterms:created xsi:type="dcterms:W3CDTF">2016-04-19T06:06:00Z</dcterms:created>
  <dcterms:modified xsi:type="dcterms:W3CDTF">2016-04-19T06:06:00Z</dcterms:modified>
</cp:coreProperties>
</file>